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F4C70" w14:textId="74811771" w:rsidR="00CB0A09" w:rsidRDefault="00CB0A09" w:rsidP="00CB0A09">
      <w:pPr>
        <w:jc w:val="center"/>
      </w:pPr>
      <w:bookmarkStart w:id="0" w:name="_GoBack"/>
      <w:bookmarkEnd w:id="0"/>
    </w:p>
    <w:p w14:paraId="06C4663E" w14:textId="77777777" w:rsidR="00CB0A09" w:rsidRDefault="00CB0A09" w:rsidP="00CB0A09">
      <w:pPr>
        <w:spacing w:after="0"/>
      </w:pPr>
    </w:p>
    <w:p w14:paraId="37930E3F" w14:textId="77777777" w:rsidR="00CB0A09" w:rsidRPr="00573A02" w:rsidRDefault="00CB0A09" w:rsidP="00CB0A09">
      <w:pPr>
        <w:spacing w:after="0"/>
        <w:rPr>
          <w:sz w:val="24"/>
          <w:szCs w:val="24"/>
        </w:rPr>
      </w:pPr>
      <w:r w:rsidRPr="00573A02">
        <w:rPr>
          <w:sz w:val="24"/>
          <w:szCs w:val="24"/>
        </w:rPr>
        <w:t>Poinciana High School</w:t>
      </w:r>
    </w:p>
    <w:p w14:paraId="1F9669CB" w14:textId="77777777" w:rsidR="00CB0A09" w:rsidRPr="00573A02" w:rsidRDefault="00CB0A09" w:rsidP="00CB0A09">
      <w:pPr>
        <w:spacing w:after="0"/>
        <w:rPr>
          <w:sz w:val="24"/>
          <w:szCs w:val="24"/>
        </w:rPr>
      </w:pPr>
      <w:r w:rsidRPr="00573A02">
        <w:rPr>
          <w:sz w:val="24"/>
          <w:szCs w:val="24"/>
        </w:rPr>
        <w:t>Science Department</w:t>
      </w:r>
    </w:p>
    <w:p w14:paraId="68656197" w14:textId="77777777" w:rsidR="00CB0A09" w:rsidRPr="00994F94" w:rsidRDefault="00CB0A09" w:rsidP="00CB0A09">
      <w:pPr>
        <w:spacing w:after="0"/>
      </w:pPr>
      <w:r w:rsidRPr="00994F94">
        <w:t>Mr. Duran, M Ed</w:t>
      </w:r>
    </w:p>
    <w:p w14:paraId="145DDDB0" w14:textId="77777777" w:rsidR="00CB0A09" w:rsidRDefault="00CB0A09" w:rsidP="00CB0A09">
      <w:pPr>
        <w:spacing w:after="0"/>
      </w:pPr>
      <w:r>
        <w:t>Science Coach</w:t>
      </w:r>
    </w:p>
    <w:p w14:paraId="700E57C4" w14:textId="77777777" w:rsidR="00CB0A09" w:rsidRDefault="00CB0A09" w:rsidP="00CB0A09">
      <w:pPr>
        <w:jc w:val="center"/>
        <w:rPr>
          <w:b/>
          <w:bCs/>
          <w:sz w:val="36"/>
          <w:szCs w:val="36"/>
          <w:u w:val="single"/>
        </w:rPr>
      </w:pPr>
    </w:p>
    <w:p w14:paraId="7A8B1E3A" w14:textId="47E28910" w:rsidR="00CB0A09" w:rsidRDefault="00CB0A09" w:rsidP="00CB0A09">
      <w:pPr>
        <w:jc w:val="center"/>
        <w:rPr>
          <w:b/>
          <w:bCs/>
          <w:sz w:val="36"/>
          <w:szCs w:val="36"/>
          <w:u w:val="single"/>
        </w:rPr>
      </w:pPr>
      <w:r w:rsidRPr="00573A02">
        <w:rPr>
          <w:b/>
          <w:bCs/>
          <w:sz w:val="36"/>
          <w:szCs w:val="36"/>
          <w:u w:val="single"/>
        </w:rPr>
        <w:t>Penda Information</w:t>
      </w:r>
    </w:p>
    <w:p w14:paraId="58B10579" w14:textId="77777777" w:rsidR="00CB0A09" w:rsidRPr="00CB0A09" w:rsidRDefault="00CB0A09" w:rsidP="00CB0A09">
      <w:pPr>
        <w:jc w:val="center"/>
        <w:rPr>
          <w:b/>
          <w:bCs/>
          <w:sz w:val="36"/>
          <w:szCs w:val="36"/>
          <w:u w:val="single"/>
        </w:rPr>
      </w:pPr>
    </w:p>
    <w:p w14:paraId="461390D4" w14:textId="77777777" w:rsidR="00CB0A09" w:rsidRPr="00E23690" w:rsidRDefault="00CB0A09" w:rsidP="00CB0A09">
      <w:pPr>
        <w:rPr>
          <w:b/>
          <w:bCs/>
          <w:sz w:val="24"/>
          <w:szCs w:val="24"/>
        </w:rPr>
      </w:pPr>
      <w:r w:rsidRPr="00E23690">
        <w:rPr>
          <w:b/>
          <w:bCs/>
          <w:sz w:val="24"/>
          <w:szCs w:val="24"/>
        </w:rPr>
        <w:t>Use Penda 24/7/365</w:t>
      </w:r>
    </w:p>
    <w:p w14:paraId="77A7F54C" w14:textId="77777777" w:rsidR="00CB0A09" w:rsidRPr="00573A02" w:rsidRDefault="00CB0A09" w:rsidP="00CB0A0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73A02">
        <w:rPr>
          <w:b/>
          <w:bCs/>
          <w:sz w:val="24"/>
          <w:szCs w:val="24"/>
        </w:rPr>
        <w:t>Students can log in to </w:t>
      </w:r>
      <w:hyperlink r:id="rId11" w:history="1">
        <w:r w:rsidRPr="00573A02">
          <w:rPr>
            <w:rStyle w:val="Hyperlink"/>
            <w:b/>
            <w:bCs/>
            <w:sz w:val="24"/>
            <w:szCs w:val="24"/>
          </w:rPr>
          <w:t>PendaLearning.com</w:t>
        </w:r>
      </w:hyperlink>
      <w:r w:rsidRPr="00573A02">
        <w:rPr>
          <w:b/>
          <w:bCs/>
          <w:sz w:val="24"/>
          <w:szCs w:val="24"/>
        </w:rPr>
        <w:t xml:space="preserve"> while at school or outside of school 24 hours a day, 7 days a week, 365 days a year from nearly any device equipped with Internet access. </w:t>
      </w:r>
    </w:p>
    <w:p w14:paraId="017A4E1D" w14:textId="77777777" w:rsidR="00CB0A09" w:rsidRPr="00573A02" w:rsidRDefault="00CB0A09" w:rsidP="00CB0A0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73A02">
        <w:rPr>
          <w:b/>
          <w:bCs/>
          <w:sz w:val="24"/>
          <w:szCs w:val="24"/>
        </w:rPr>
        <w:t>Students can use Penda while at a public library, riding the bus to/from home, on vacation/break, or at home each night.</w:t>
      </w:r>
    </w:p>
    <w:p w14:paraId="4C13586B" w14:textId="77777777" w:rsidR="00CB0A09" w:rsidRDefault="00CB0A09" w:rsidP="00CB0A09">
      <w:pPr>
        <w:rPr>
          <w:b/>
          <w:bCs/>
          <w:sz w:val="24"/>
          <w:szCs w:val="24"/>
        </w:rPr>
      </w:pPr>
    </w:p>
    <w:p w14:paraId="1D33EF52" w14:textId="77777777" w:rsidR="00CB0A09" w:rsidRPr="00573A02" w:rsidRDefault="00CB0A09" w:rsidP="00CB0A0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Click on the following link to see a video introduction about Penda and how to use it: </w:t>
      </w:r>
      <w:hyperlink r:id="rId12" w:history="1">
        <w:r w:rsidRPr="00AB0AA6">
          <w:rPr>
            <w:rStyle w:val="Hyperlink"/>
            <w:b/>
            <w:bCs/>
            <w:sz w:val="24"/>
            <w:szCs w:val="24"/>
          </w:rPr>
          <w:t>https://youtu.be/mLFpp4CbQts</w:t>
        </w:r>
      </w:hyperlink>
    </w:p>
    <w:p w14:paraId="6C70D1B0" w14:textId="77777777" w:rsidR="00CB0A09" w:rsidRDefault="00CB0A09" w:rsidP="00CB0A09">
      <w:pPr>
        <w:rPr>
          <w:b/>
          <w:bCs/>
        </w:rPr>
      </w:pPr>
    </w:p>
    <w:p w14:paraId="3F292FEB" w14:textId="77777777" w:rsidR="00CB0A09" w:rsidRPr="00E23690" w:rsidRDefault="00CB0A09" w:rsidP="00CB0A09">
      <w:pPr>
        <w:rPr>
          <w:sz w:val="24"/>
          <w:szCs w:val="24"/>
        </w:rPr>
      </w:pPr>
      <w:r w:rsidRPr="00E23690">
        <w:rPr>
          <w:b/>
          <w:bCs/>
          <w:sz w:val="24"/>
          <w:szCs w:val="24"/>
        </w:rPr>
        <w:t>To Log In:</w:t>
      </w:r>
    </w:p>
    <w:p w14:paraId="2A202243" w14:textId="77777777" w:rsidR="00CB0A09" w:rsidRPr="00E23690" w:rsidRDefault="00CB0A09" w:rsidP="00CB0A09">
      <w:pPr>
        <w:numPr>
          <w:ilvl w:val="0"/>
          <w:numId w:val="1"/>
        </w:numPr>
        <w:rPr>
          <w:sz w:val="24"/>
          <w:szCs w:val="24"/>
        </w:rPr>
      </w:pPr>
      <w:r w:rsidRPr="00E23690">
        <w:rPr>
          <w:sz w:val="24"/>
          <w:szCs w:val="24"/>
        </w:rPr>
        <w:t>Open a web browser on a computer, laptop, or mobile device (no app necessary!).</w:t>
      </w:r>
    </w:p>
    <w:p w14:paraId="2DCF40A7" w14:textId="77777777" w:rsidR="00CB0A09" w:rsidRPr="00E23690" w:rsidRDefault="00CB0A09" w:rsidP="00CB0A09">
      <w:pPr>
        <w:numPr>
          <w:ilvl w:val="0"/>
          <w:numId w:val="1"/>
        </w:numPr>
        <w:rPr>
          <w:sz w:val="24"/>
          <w:szCs w:val="24"/>
        </w:rPr>
      </w:pPr>
      <w:r w:rsidRPr="00E23690">
        <w:rPr>
          <w:sz w:val="24"/>
          <w:szCs w:val="24"/>
        </w:rPr>
        <w:t>Navigate to </w:t>
      </w:r>
      <w:hyperlink r:id="rId13" w:history="1">
        <w:r w:rsidRPr="00E23690">
          <w:rPr>
            <w:rStyle w:val="Hyperlink"/>
            <w:sz w:val="24"/>
            <w:szCs w:val="24"/>
          </w:rPr>
          <w:t>http://www.PendaLearning.com</w:t>
        </w:r>
      </w:hyperlink>
      <w:r w:rsidRPr="00E23690">
        <w:rPr>
          <w:sz w:val="24"/>
          <w:szCs w:val="24"/>
        </w:rPr>
        <w:t>.</w:t>
      </w:r>
    </w:p>
    <w:p w14:paraId="02F0181E" w14:textId="77777777" w:rsidR="00CB0A09" w:rsidRPr="00E23690" w:rsidRDefault="00CB0A09" w:rsidP="00CB0A09">
      <w:pPr>
        <w:numPr>
          <w:ilvl w:val="0"/>
          <w:numId w:val="1"/>
        </w:numPr>
        <w:rPr>
          <w:sz w:val="24"/>
          <w:szCs w:val="24"/>
        </w:rPr>
      </w:pPr>
      <w:r w:rsidRPr="00E23690">
        <w:rPr>
          <w:sz w:val="24"/>
          <w:szCs w:val="24"/>
        </w:rPr>
        <w:t>Press Log In located in the top right corner of the website.</w:t>
      </w:r>
    </w:p>
    <w:p w14:paraId="4FD9FB62" w14:textId="77777777" w:rsidR="00CB0A09" w:rsidRPr="00E23690" w:rsidRDefault="00CB0A09" w:rsidP="00CB0A09">
      <w:pPr>
        <w:numPr>
          <w:ilvl w:val="0"/>
          <w:numId w:val="1"/>
        </w:numPr>
        <w:rPr>
          <w:sz w:val="24"/>
          <w:szCs w:val="24"/>
        </w:rPr>
      </w:pPr>
      <w:r w:rsidRPr="00E23690">
        <w:rPr>
          <w:sz w:val="24"/>
          <w:szCs w:val="24"/>
        </w:rPr>
        <w:t>Enter the Center ID, user ID, and password associated with the student's account.</w:t>
      </w:r>
    </w:p>
    <w:p w14:paraId="788DB930" w14:textId="77777777" w:rsidR="00CB0A09" w:rsidRPr="00E23690" w:rsidRDefault="00CB0A09" w:rsidP="00CB0A09">
      <w:pPr>
        <w:numPr>
          <w:ilvl w:val="0"/>
          <w:numId w:val="1"/>
        </w:numPr>
        <w:rPr>
          <w:sz w:val="24"/>
          <w:szCs w:val="24"/>
        </w:rPr>
      </w:pPr>
      <w:r w:rsidRPr="00E23690">
        <w:rPr>
          <w:sz w:val="24"/>
          <w:szCs w:val="24"/>
        </w:rPr>
        <w:t>Press "Sign In."</w:t>
      </w:r>
    </w:p>
    <w:p w14:paraId="74972E83" w14:textId="23BF25F1" w:rsidR="00D45945" w:rsidRPr="00CB0A09" w:rsidRDefault="00D45945" w:rsidP="00CB0A09"/>
    <w:sectPr w:rsidR="00D45945" w:rsidRPr="00CB0A09" w:rsidSect="00564809">
      <w:headerReference w:type="defaul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D7019" w14:textId="77777777" w:rsidR="00C75BE4" w:rsidRDefault="00C75BE4" w:rsidP="00D45945">
      <w:pPr>
        <w:spacing w:after="0" w:line="240" w:lineRule="auto"/>
      </w:pPr>
      <w:r>
        <w:separator/>
      </w:r>
    </w:p>
  </w:endnote>
  <w:endnote w:type="continuationSeparator" w:id="0">
    <w:p w14:paraId="43D17DB0" w14:textId="77777777" w:rsidR="00C75BE4" w:rsidRDefault="00C75BE4" w:rsidP="00D4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8426B" w14:textId="77777777" w:rsidR="00C75BE4" w:rsidRDefault="00C75BE4" w:rsidP="00D45945">
      <w:pPr>
        <w:spacing w:after="0" w:line="240" w:lineRule="auto"/>
      </w:pPr>
      <w:r>
        <w:separator/>
      </w:r>
    </w:p>
  </w:footnote>
  <w:footnote w:type="continuationSeparator" w:id="0">
    <w:p w14:paraId="7EE3896B" w14:textId="77777777" w:rsidR="00C75BE4" w:rsidRDefault="00C75BE4" w:rsidP="00D45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2F6F1" w14:textId="5892CE72" w:rsidR="00D45945" w:rsidRDefault="00CB0A09" w:rsidP="00CB0A09">
    <w:pPr>
      <w:pStyle w:val="Header"/>
      <w:jc w:val="center"/>
    </w:pPr>
    <w:r>
      <w:rPr>
        <w:noProof/>
        <w:color w:val="000000" w:themeColor="text1"/>
      </w:rPr>
      <w:t xml:space="preserve">                                                                                                                                </w:t>
    </w:r>
    <w:r w:rsidRPr="00CB0A09">
      <w:rPr>
        <w:rFonts w:ascii="Calibri" w:eastAsia="Calibri" w:hAnsi="Calibri" w:cs="Times New Roman"/>
        <w:noProof/>
      </w:rPr>
      <w:drawing>
        <wp:inline distT="0" distB="0" distL="0" distR="0" wp14:anchorId="547144EB" wp14:editId="0A862D5C">
          <wp:extent cx="1522095" cy="1139568"/>
          <wp:effectExtent l="0" t="0" r="1905" b="3810"/>
          <wp:docPr id="4" name="Picture 4" descr="Ava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va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429" cy="1234901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85357E"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EBD59D2" wp14:editId="012B9ED1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4B58C3C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 xmlns:w16cid="http://schemas.microsoft.com/office/word/2016/wordml/cid">
          <w:pict>
            <v:group w14:anchorId="3EBD59D2" id="Group 3" o:spid="_x0000_s1026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QGlklieEHgaKBJN&#10;juUBpSIamEhUjuVhciwPKBXRwESiciwPk2N5KMcSAqsXlGN5mBzLA0olt4HJsTyUYwmBVwVFosmx&#10;PJRjCYGngSLR5FgeyrGEwNNAkWhyLA/lWEJgaaAcy8PkWB7KsYTA00CRaHIsD+VYQuBpoEg0OZaH&#10;ciwh8DRQJJocy0M5lhB4GigSTY7loRxLCBwNnsqxhMDLQDiWp8mxPJVjCYGngczOT5NjeSrHEgJP&#10;A5mdnybH8lSOJQSeBrJOfJocy1M5lhB4Gsg68Wl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T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CMZOueQyZIhI8FyRDe6FGyTCMOng8IU21q0MxIjlU3cThXUGXfdXfjLjraJeimz&#10;MMbCZha/k1rDzWQo4vQFJfBvRse8IYioTzyELM+dx+pmsLLPkDaZKJ7YNflHern9ZYT+xF9P95kY&#10;JK1UjE42sjKpHiQKyChQUeJvCqPckWh3zHsmVZytmVudSUTq2Jad23WN8Wl0IGG4baRM6AXbmEvD&#10;yycfyR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gN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D/O7&#10;dDfzyAjKGZL+7lbuyDE0NFlZceWwItb5qFn8VSAikkdFwkzBPSJg+jnACMPztUm7vPXYkvoMsrx0&#10;WJSdgkfO89guvBJTldk8hrxHRtBIOz6ErM8NdILsItg4k7C88VjozpxTj+Wbinn78SFkGW5Df2oL&#10;zMeyKejjsT89UMJM5af5uyCrAcvQRol3VM5LojQ+sLHm62Mi8CMaLfSce4voRkEccMz68mnUb7XB&#10;f4oMyCriRlc/vkdhROrcIWmnR3KfJJn666cHttslH383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/KAEWINFaNxw61LhMvQh3dVYo3FUzo1gnHTlGjYg1K80&#10;8saxb+aMS+MzO2fqUEZGMmkXw38uq6Sm3HA128gGoedd2PVHlKy7sZxRRqdU1aamvWUxwIr1wCir&#10;C1vX+lrwEUhHNG8pudpt35E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w7lEpieULgWaBINDmWHUpFLDCRqBzLbnIsO5SKWGAiUTmW3eRY&#10;duVYQmC9BeVYdpNj2aFUch+YHMuuHEsIvCYoEk2OZVeOJQSeBYpEk2PZlWMJgWeBItHkWHblWEJg&#10;WaAcy25yLLtyLCHwLFAkmhzLrhxLCDwLFIkmx7IrxxICzwJFosmx7MqxhMCzQJFociy7ciwhcCw4&#10;lGMJgVeAcCyHybEcyrGEwLNARufD5FgO5VhC4Fkgo/NhciyHciwh8CyQeeJhciyHciwh8CyQeeJ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HA0O5VhC4GUgHMthciyHciwh8DSQtfNhciyHciwh&#10;8DSQtfNhciyHciwh8DSQKM5hciyHciwh8DSQKM5h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">
              <v:shape id="Freeform: Shape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54B58C3C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D45945" w:rsidRPr="00615018">
      <w:rPr>
        <w:noProof/>
        <w:color w:val="000000" w:themeColor="text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A1D0B"/>
    <w:multiLevelType w:val="hybridMultilevel"/>
    <w:tmpl w:val="F04AD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1E5B4E"/>
    <w:multiLevelType w:val="multilevel"/>
    <w:tmpl w:val="F538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A09"/>
    <w:rsid w:val="00083BAA"/>
    <w:rsid w:val="000C2514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4B2B13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75BE4"/>
    <w:rsid w:val="00C8222A"/>
    <w:rsid w:val="00CB0A09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4800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CB0A09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B0A0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0A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endalearning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mLFpp4CbQt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ndalearning.com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ranc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580636C-0DF2-402E-993E-95F23F4EF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2020-09-19T15:40:00Z</dcterms:created>
  <dcterms:modified xsi:type="dcterms:W3CDTF">2020-09-19T15:40:00Z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